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07AD08B2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01D36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Z</w:t>
      </w:r>
      <w:r w:rsidR="00F202E0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avisno</w:t>
      </w:r>
      <w:r w:rsidR="00A05652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složena rečenica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FB950" w14:textId="77777777" w:rsidR="00FE0605" w:rsidRDefault="00FE0605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2462345E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4E0A8512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E485CB2" w14:textId="667F7E00" w:rsidR="00701D36" w:rsidRPr="00701D36" w:rsidRDefault="00701D36" w:rsidP="00701D36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>razlik</w:t>
      </w:r>
      <w:r w:rsidR="00A64D3D">
        <w:rPr>
          <w:rFonts w:ascii="Times New Roman" w:eastAsia="Calibri" w:hAnsi="Times New Roman" w:cs="Times New Roman"/>
          <w:noProof w:val="0"/>
          <w:sz w:val="24"/>
          <w:szCs w:val="24"/>
        </w:rPr>
        <w:t>ovati</w:t>
      </w:r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jednostavne i složene rečenice; objašnjava</w:t>
      </w:r>
      <w:r w:rsidR="00A64D3D">
        <w:rPr>
          <w:rFonts w:ascii="Times New Roman" w:eastAsia="Calibri" w:hAnsi="Times New Roman" w:cs="Times New Roman"/>
          <w:noProof w:val="0"/>
          <w:sz w:val="24"/>
          <w:szCs w:val="24"/>
        </w:rPr>
        <w:t>ti</w:t>
      </w:r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složene rečenice s obzirom na broj predikata i s obzirom na vrstu sklapanja </w:t>
      </w:r>
      <w:proofErr w:type="spellStart"/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>surečenica</w:t>
      </w:r>
      <w:proofErr w:type="spellEnd"/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>; razlik</w:t>
      </w:r>
      <w:r w:rsidR="00A64D3D">
        <w:rPr>
          <w:rFonts w:ascii="Times New Roman" w:eastAsia="Calibri" w:hAnsi="Times New Roman" w:cs="Times New Roman"/>
          <w:noProof w:val="0"/>
          <w:sz w:val="24"/>
          <w:szCs w:val="24"/>
        </w:rPr>
        <w:t>ovati</w:t>
      </w:r>
      <w:r w:rsidRPr="00701D3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vrste zavisnosloženih rečenica </w:t>
      </w:r>
    </w:p>
    <w:p w14:paraId="5CF27EE2" w14:textId="41188499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čita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tekst, povez</w:t>
      </w:r>
      <w:r w:rsidR="00A64D3D">
        <w:rPr>
          <w:rFonts w:ascii="Times New Roman" w:hAnsi="Times New Roman" w:cs="Times New Roman"/>
          <w:sz w:val="24"/>
          <w:szCs w:val="24"/>
        </w:rPr>
        <w:t>ivati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ga s prethodnim iskustvom, razgovara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o pročitanome, pokaz</w:t>
      </w:r>
      <w:r w:rsidR="00A64D3D">
        <w:rPr>
          <w:rFonts w:ascii="Times New Roman" w:hAnsi="Times New Roman" w:cs="Times New Roman"/>
          <w:sz w:val="24"/>
          <w:szCs w:val="24"/>
        </w:rPr>
        <w:t>ivati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razinu razumijevanja pročitanog</w:t>
      </w:r>
      <w:r w:rsidR="005E4F37">
        <w:rPr>
          <w:rFonts w:ascii="Times New Roman" w:hAnsi="Times New Roman" w:cs="Times New Roman"/>
          <w:sz w:val="24"/>
          <w:szCs w:val="24"/>
        </w:rPr>
        <w:t>a</w:t>
      </w:r>
    </w:p>
    <w:p w14:paraId="5DFA99BD" w14:textId="51C9916C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prepozna</w:t>
      </w:r>
      <w:r w:rsidR="00A64D3D">
        <w:rPr>
          <w:rFonts w:ascii="Times New Roman" w:hAnsi="Times New Roman" w:cs="Times New Roman"/>
          <w:sz w:val="24"/>
          <w:szCs w:val="24"/>
        </w:rPr>
        <w:t>vati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i tvori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zavisnosložene rečenice prema zadanim smjernicama</w:t>
      </w:r>
    </w:p>
    <w:p w14:paraId="71E8C83D" w14:textId="476BD579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preoblik</w:t>
      </w:r>
      <w:r w:rsidR="00A64D3D">
        <w:rPr>
          <w:rFonts w:ascii="Times New Roman" w:hAnsi="Times New Roman" w:cs="Times New Roman"/>
          <w:sz w:val="24"/>
          <w:szCs w:val="24"/>
        </w:rPr>
        <w:t>ovati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različite dijelove jednostavne rečenice tako da dobije</w:t>
      </w:r>
      <w:r w:rsidR="00A64D3D">
        <w:rPr>
          <w:rFonts w:ascii="Times New Roman" w:hAnsi="Times New Roman" w:cs="Times New Roman"/>
          <w:sz w:val="24"/>
          <w:szCs w:val="24"/>
        </w:rPr>
        <w:t>š</w:t>
      </w:r>
      <w:r w:rsidRPr="00701D36">
        <w:rPr>
          <w:rFonts w:ascii="Times New Roman" w:hAnsi="Times New Roman" w:cs="Times New Roman"/>
          <w:sz w:val="24"/>
          <w:szCs w:val="24"/>
        </w:rPr>
        <w:t xml:space="preserve"> zavisnosloženu rečenicu</w:t>
      </w:r>
    </w:p>
    <w:p w14:paraId="0A56D189" w14:textId="01ADEAEC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podcrtava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predikate, pronalazi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rečenične granice, pronalazi</w:t>
      </w:r>
      <w:r w:rsidR="00A64D3D">
        <w:rPr>
          <w:rFonts w:ascii="Times New Roman" w:hAnsi="Times New Roman" w:cs="Times New Roman"/>
          <w:sz w:val="24"/>
          <w:szCs w:val="24"/>
        </w:rPr>
        <w:t xml:space="preserve">ti </w:t>
      </w:r>
      <w:r w:rsidRPr="00701D36">
        <w:rPr>
          <w:rFonts w:ascii="Times New Roman" w:hAnsi="Times New Roman" w:cs="Times New Roman"/>
          <w:sz w:val="24"/>
          <w:szCs w:val="24"/>
        </w:rPr>
        <w:t>veznike i vezničke riječi</w:t>
      </w:r>
    </w:p>
    <w:p w14:paraId="3FB13489" w14:textId="6E5802BB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pokaz</w:t>
      </w:r>
      <w:r w:rsidR="00A64D3D">
        <w:rPr>
          <w:rFonts w:ascii="Times New Roman" w:hAnsi="Times New Roman" w:cs="Times New Roman"/>
          <w:sz w:val="24"/>
          <w:szCs w:val="24"/>
        </w:rPr>
        <w:t>ati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usvojenost pravopisne i gramatičke norme</w:t>
      </w:r>
    </w:p>
    <w:p w14:paraId="0C39355A" w14:textId="2CD39B05" w:rsidR="00701D36" w:rsidRPr="00701D36" w:rsidRDefault="00701D36" w:rsidP="00701D36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01D36">
        <w:rPr>
          <w:rFonts w:ascii="Times New Roman" w:hAnsi="Times New Roman" w:cs="Times New Roman"/>
          <w:sz w:val="24"/>
          <w:szCs w:val="24"/>
        </w:rPr>
        <w:t>razgovara</w:t>
      </w:r>
      <w:r w:rsidR="00A64D3D">
        <w:rPr>
          <w:rFonts w:ascii="Times New Roman" w:hAnsi="Times New Roman" w:cs="Times New Roman"/>
          <w:sz w:val="24"/>
          <w:szCs w:val="24"/>
        </w:rPr>
        <w:t>ti</w:t>
      </w:r>
      <w:r w:rsidRPr="00701D36">
        <w:rPr>
          <w:rFonts w:ascii="Times New Roman" w:hAnsi="Times New Roman" w:cs="Times New Roman"/>
          <w:sz w:val="24"/>
          <w:szCs w:val="24"/>
        </w:rPr>
        <w:t xml:space="preserve"> radi izmjene informacija (vrednovanje i samovrednovanje)</w:t>
      </w:r>
      <w:r w:rsidR="00E75417">
        <w:rPr>
          <w:rFonts w:ascii="Times New Roman" w:hAnsi="Times New Roman" w:cs="Times New Roman"/>
          <w:sz w:val="24"/>
          <w:szCs w:val="24"/>
        </w:rPr>
        <w:t>.</w:t>
      </w:r>
    </w:p>
    <w:p w14:paraId="1EE7AF1D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E0E06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F0703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00F25E48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1147DC26" w:rsidR="00643B4B" w:rsidRDefault="0069220A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21426FE0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E75417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E75417">
        <w:rPr>
          <w:rFonts w:ascii="Times New Roman" w:hAnsi="Times New Roman" w:cs="Times New Roman"/>
          <w:i/>
          <w:iCs/>
          <w:sz w:val="24"/>
          <w:szCs w:val="24"/>
        </w:rPr>
        <w:t>Zavisnosložena</w:t>
      </w:r>
      <w:r w:rsidR="00A05652">
        <w:rPr>
          <w:rFonts w:ascii="Times New Roman" w:hAnsi="Times New Roman" w:cs="Times New Roman"/>
          <w:i/>
          <w:iCs/>
          <w:sz w:val="24"/>
          <w:szCs w:val="24"/>
        </w:rPr>
        <w:t xml:space="preserve"> rečenica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E3BEF4" w14:textId="77777777" w:rsidR="00F202E0" w:rsidRDefault="00F202E0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AEE92B" w14:textId="0672DB74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pomoć udžbenika izradi bilješke.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2A76C6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12B39528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0E6DE1D9" w14:textId="287DEBCB" w:rsidR="00E75417" w:rsidRDefault="00E75417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0823C247" w14:textId="03B06AEF" w:rsidR="00E75417" w:rsidRPr="00E75417" w:rsidRDefault="00E75417" w:rsidP="00E75417">
      <w:pPr>
        <w:spacing w:after="200" w:line="360" w:lineRule="auto"/>
        <w:jc w:val="center"/>
        <w:rPr>
          <w:rFonts w:ascii="Intro Cond" w:eastAsia="Calibri" w:hAnsi="Intro Cond" w:cs="Intro Cond"/>
          <w:b/>
          <w:bCs/>
          <w:noProof w:val="0"/>
          <w:color w:val="800000"/>
          <w:sz w:val="32"/>
          <w:szCs w:val="32"/>
        </w:rPr>
      </w:pPr>
      <w:r w:rsidRPr="00E75417">
        <w:rPr>
          <w:rFonts w:ascii="Intro Cond" w:eastAsia="Calibri" w:hAnsi="Intro Cond" w:cs="Intro Cond"/>
          <w:b/>
          <w:bCs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7FF910" wp14:editId="0C967919">
                <wp:simplePos x="0" y="0"/>
                <wp:positionH relativeFrom="column">
                  <wp:posOffset>3095625</wp:posOffset>
                </wp:positionH>
                <wp:positionV relativeFrom="paragraph">
                  <wp:posOffset>273685</wp:posOffset>
                </wp:positionV>
                <wp:extent cx="167640" cy="163195"/>
                <wp:effectExtent l="55245" t="17780" r="53340" b="28575"/>
                <wp:wrapNone/>
                <wp:docPr id="15" name="Strelica: prema dolj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319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76A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5" o:spid="_x0000_s1026" type="#_x0000_t67" style="position:absolute;margin-left:243.75pt;margin-top:21.55pt;width:13.2pt;height:1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" strokecolor="maroon" strokeweight="1.5pt">
                <v:textbox style="layout-flow:vertical-ideographic"/>
              </v:shape>
            </w:pict>
          </mc:Fallback>
        </mc:AlternateContent>
      </w:r>
      <w:r w:rsidRPr="00E75417">
        <w:rPr>
          <w:rFonts w:ascii="Intro Cond" w:eastAsia="Calibri" w:hAnsi="Intro Cond" w:cs="Intro Cond"/>
          <w:b/>
          <w:bCs/>
          <w:noProof w:val="0"/>
          <w:color w:val="800000"/>
          <w:sz w:val="32"/>
          <w:szCs w:val="32"/>
        </w:rPr>
        <w:t>Zavisnosložene rečenice</w:t>
      </w:r>
    </w:p>
    <w:p w14:paraId="5EE0D53D" w14:textId="77777777" w:rsidR="00E75417" w:rsidRPr="00E75417" w:rsidRDefault="00E75417" w:rsidP="00E75417">
      <w:pPr>
        <w:spacing w:after="0" w:line="360" w:lineRule="auto"/>
        <w:rPr>
          <w:rFonts w:ascii="Times New Roman" w:eastAsia="Calibri" w:hAnsi="Times New Roman" w:cs="Times New Roman"/>
          <w:b/>
          <w:noProof w:val="0"/>
          <w:sz w:val="24"/>
        </w:rPr>
      </w:pPr>
      <w:r w:rsidRPr="00E75417">
        <w:rPr>
          <w:rFonts w:ascii="Times New Roman" w:eastAsia="Calibri" w:hAnsi="Times New Roman" w:cs="Times New Roman"/>
          <w:noProof w:val="0"/>
          <w:color w:val="990033"/>
          <w:sz w:val="20"/>
          <w:szCs w:val="20"/>
        </w:rPr>
        <w:t xml:space="preserve">                                  </w:t>
      </w:r>
      <w:r w:rsidRPr="00E75417">
        <w:rPr>
          <w:rFonts w:ascii="Times New Roman" w:eastAsia="Calibri" w:hAnsi="Times New Roman" w:cs="Times New Roman"/>
          <w:b/>
          <w:noProof w:val="0"/>
          <w:sz w:val="24"/>
        </w:rPr>
        <w:t xml:space="preserve">zavisna </w:t>
      </w:r>
      <w:proofErr w:type="spellStart"/>
      <w:r w:rsidRPr="00E75417">
        <w:rPr>
          <w:rFonts w:ascii="Times New Roman" w:eastAsia="Calibri" w:hAnsi="Times New Roman" w:cs="Times New Roman"/>
          <w:b/>
          <w:noProof w:val="0"/>
          <w:sz w:val="24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b/>
          <w:noProof w:val="0"/>
          <w:sz w:val="24"/>
        </w:rPr>
        <w:t xml:space="preserve"> uvrštena je u rečenično ustrojstvo glavne </w:t>
      </w:r>
      <w:proofErr w:type="spellStart"/>
      <w:r w:rsidRPr="00E75417">
        <w:rPr>
          <w:rFonts w:ascii="Times New Roman" w:eastAsia="Calibri" w:hAnsi="Times New Roman" w:cs="Times New Roman"/>
          <w:b/>
          <w:noProof w:val="0"/>
          <w:sz w:val="24"/>
        </w:rPr>
        <w:t>surečenice</w:t>
      </w:r>
      <w:proofErr w:type="spellEnd"/>
    </w:p>
    <w:p w14:paraId="72616EE2" w14:textId="07B78FCF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C00000"/>
          <w:sz w:val="20"/>
          <w:szCs w:val="20"/>
        </w:rPr>
      </w:pPr>
      <w:r w:rsidRPr="00E75417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82D026" wp14:editId="348905FD">
                <wp:simplePos x="0" y="0"/>
                <wp:positionH relativeFrom="column">
                  <wp:posOffset>2806065</wp:posOffset>
                </wp:positionH>
                <wp:positionV relativeFrom="paragraph">
                  <wp:posOffset>81280</wp:posOffset>
                </wp:positionV>
                <wp:extent cx="5080" cy="309880"/>
                <wp:effectExtent l="13335" t="13335" r="10160" b="10160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19E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1" o:spid="_x0000_s1026" type="#_x0000_t32" style="position:absolute;margin-left:220.95pt;margin-top:6.4pt;width:.4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" strokecolor="#680000"/>
            </w:pict>
          </mc:Fallback>
        </mc:AlternateContent>
      </w:r>
      <w:r w:rsidRPr="00E75417">
        <w:rPr>
          <w:rFonts w:ascii="Times New Roman" w:eastAsia="Calibri" w:hAnsi="Times New Roman" w:cs="Times New Roman"/>
          <w:noProof w:val="0"/>
          <w:color w:val="C00000"/>
          <w:sz w:val="20"/>
          <w:szCs w:val="20"/>
        </w:rPr>
        <w:t xml:space="preserve">                                                            P                                                                  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C00000"/>
          <w:sz w:val="20"/>
          <w:szCs w:val="20"/>
        </w:rPr>
        <w:t>P</w:t>
      </w:r>
      <w:proofErr w:type="spellEnd"/>
    </w:p>
    <w:p w14:paraId="1EE7B942" w14:textId="1D5784DA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782CE0" wp14:editId="016F13CE">
                <wp:simplePos x="0" y="0"/>
                <wp:positionH relativeFrom="column">
                  <wp:posOffset>3550285</wp:posOffset>
                </wp:positionH>
                <wp:positionV relativeFrom="paragraph">
                  <wp:posOffset>155575</wp:posOffset>
                </wp:positionV>
                <wp:extent cx="617220" cy="236220"/>
                <wp:effectExtent l="33655" t="5080" r="6350" b="53975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8570" id="Ravni poveznik sa strelicom 10" o:spid="_x0000_s1026" type="#_x0000_t32" style="position:absolute;margin-left:279.55pt;margin-top:12.25pt;width:48.6pt;height:18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" strokecolor="#c00000">
                <v:stroke endarrow="block"/>
              </v:shape>
            </w:pict>
          </mc:Fallback>
        </mc:AlternateContent>
      </w: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                   </w:t>
      </w:r>
      <w:r w:rsidRPr="00E75417">
        <w:rPr>
          <w:rFonts w:ascii="Times New Roman" w:eastAsia="Calibri" w:hAnsi="Times New Roman" w:cs="Times New Roman"/>
          <w:noProof w:val="0"/>
          <w:color w:val="C00000"/>
        </w:rPr>
        <w:t>Držao je</w:t>
      </w:r>
      <w:r w:rsidRPr="00E75417">
        <w:rPr>
          <w:rFonts w:ascii="Times New Roman" w:eastAsia="Calibri" w:hAnsi="Times New Roman" w:cs="Times New Roman"/>
          <w:noProof w:val="0"/>
        </w:rPr>
        <w:t xml:space="preserve"> u ruci uru  koju </w:t>
      </w:r>
      <w:r w:rsidRPr="00E75417">
        <w:rPr>
          <w:rFonts w:ascii="Times New Roman" w:eastAsia="Calibri" w:hAnsi="Times New Roman" w:cs="Times New Roman"/>
          <w:noProof w:val="0"/>
          <w:color w:val="C00000"/>
        </w:rPr>
        <w:t>je</w:t>
      </w:r>
      <w:r w:rsidRPr="00E75417">
        <w:rPr>
          <w:rFonts w:ascii="Times New Roman" w:eastAsia="Calibri" w:hAnsi="Times New Roman" w:cs="Times New Roman"/>
          <w:noProof w:val="0"/>
        </w:rPr>
        <w:t xml:space="preserve"> njegov otac </w:t>
      </w:r>
      <w:r w:rsidRPr="00E75417">
        <w:rPr>
          <w:rFonts w:ascii="Times New Roman" w:eastAsia="Calibri" w:hAnsi="Times New Roman" w:cs="Times New Roman"/>
          <w:noProof w:val="0"/>
          <w:color w:val="C00000"/>
        </w:rPr>
        <w:t>napravio</w:t>
      </w:r>
      <w:r w:rsidRPr="00E75417">
        <w:rPr>
          <w:rFonts w:ascii="Times New Roman" w:eastAsia="Calibri" w:hAnsi="Times New Roman" w:cs="Times New Roman"/>
          <w:noProof w:val="0"/>
        </w:rPr>
        <w:t xml:space="preserve"> za njega.</w:t>
      </w:r>
    </w:p>
    <w:p w14:paraId="3ABAD4D8" w14:textId="732242B4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5E7CDE" wp14:editId="65E73D29">
                <wp:simplePos x="0" y="0"/>
                <wp:positionH relativeFrom="column">
                  <wp:posOffset>2018665</wp:posOffset>
                </wp:positionH>
                <wp:positionV relativeFrom="paragraph">
                  <wp:posOffset>41275</wp:posOffset>
                </wp:positionV>
                <wp:extent cx="586740" cy="189865"/>
                <wp:effectExtent l="6985" t="13335" r="34925" b="53975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56ACE" id="Ravni poveznik sa strelicom 9" o:spid="_x0000_s1026" type="#_x0000_t32" style="position:absolute;margin-left:158.95pt;margin-top:3.25pt;width:46.2pt;height:1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" strokecolor="#c00000">
                <v:stroke endarrow="block"/>
              </v:shape>
            </w:pict>
          </mc:Fallback>
        </mc:AlternateContent>
      </w:r>
    </w:p>
    <w:p w14:paraId="2C844154" w14:textId="77777777" w:rsidR="00E75417" w:rsidRPr="00E75417" w:rsidRDefault="00E75417" w:rsidP="00E75417">
      <w:pPr>
        <w:tabs>
          <w:tab w:val="left" w:pos="4752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  </w:t>
      </w:r>
      <w:r w:rsidRPr="00E75417">
        <w:rPr>
          <w:rFonts w:ascii="Times New Roman" w:eastAsia="Calibri" w:hAnsi="Times New Roman" w:cs="Times New Roman"/>
          <w:noProof w:val="0"/>
          <w:color w:val="7F7F7F"/>
        </w:rPr>
        <w:t>dva predikata</w:t>
      </w:r>
    </w:p>
    <w:p w14:paraId="68CB0BB4" w14:textId="77777777" w:rsidR="00E75417" w:rsidRPr="00E75417" w:rsidRDefault="00E75417" w:rsidP="00E75417">
      <w:pPr>
        <w:tabs>
          <w:tab w:val="left" w:pos="4752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</w:rPr>
      </w:pPr>
      <w:r w:rsidRPr="00E75417">
        <w:rPr>
          <w:rFonts w:ascii="Times New Roman" w:eastAsia="Calibri" w:hAnsi="Times New Roman" w:cs="Times New Roman"/>
          <w:noProof w:val="0"/>
          <w:color w:val="7F7F7F"/>
        </w:rPr>
        <w:t xml:space="preserve">                                                                           (složena rečenica)</w:t>
      </w:r>
    </w:p>
    <w:p w14:paraId="508CF093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0"/>
          <w:szCs w:val="20"/>
        </w:rPr>
      </w:pPr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                                         </w:t>
      </w:r>
    </w:p>
    <w:p w14:paraId="49F61EBA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0"/>
          <w:szCs w:val="20"/>
        </w:rPr>
      </w:pPr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druga </w:t>
      </w:r>
      <w:proofErr w:type="spellStart"/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 daje </w:t>
      </w:r>
      <w:r w:rsidRPr="00E75417">
        <w:rPr>
          <w:rFonts w:ascii="Times New Roman" w:eastAsia="Calibri" w:hAnsi="Times New Roman" w:cs="Times New Roman"/>
          <w:noProof w:val="0"/>
          <w:color w:val="0070C0"/>
          <w:sz w:val="20"/>
          <w:szCs w:val="20"/>
        </w:rPr>
        <w:t>dodatnu obavijest o imenici</w:t>
      </w:r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 iz prve </w:t>
      </w:r>
      <w:proofErr w:type="spellStart"/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>surečenice</w:t>
      </w:r>
      <w:proofErr w:type="spellEnd"/>
      <w:r w:rsidRPr="00E75417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, to jest da joj služi kao </w:t>
      </w:r>
      <w:r w:rsidRPr="00E75417">
        <w:rPr>
          <w:rFonts w:ascii="Times New Roman" w:eastAsia="Calibri" w:hAnsi="Times New Roman" w:cs="Times New Roman"/>
          <w:noProof w:val="0"/>
          <w:color w:val="0070C0"/>
          <w:sz w:val="20"/>
          <w:szCs w:val="20"/>
        </w:rPr>
        <w:t>atribut</w:t>
      </w:r>
    </w:p>
    <w:p w14:paraId="0205B1EC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FF7DA8"/>
          <w:sz w:val="20"/>
          <w:szCs w:val="20"/>
        </w:rPr>
      </w:pPr>
    </w:p>
    <w:p w14:paraId="2F8750E0" w14:textId="0D890283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lang w:val="en-GB"/>
        </w:rPr>
      </w:pPr>
      <w:r w:rsidRPr="00E75417">
        <w:rPr>
          <w:rFonts w:ascii="Times New Roman" w:eastAsia="Calibri" w:hAnsi="Times New Roman" w:cs="Times New Roman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E93547" wp14:editId="731BD360">
                <wp:simplePos x="0" y="0"/>
                <wp:positionH relativeFrom="column">
                  <wp:posOffset>3985260</wp:posOffset>
                </wp:positionH>
                <wp:positionV relativeFrom="paragraph">
                  <wp:posOffset>149860</wp:posOffset>
                </wp:positionV>
                <wp:extent cx="0" cy="186690"/>
                <wp:effectExtent l="59055" t="13335" r="55245" b="19050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717C" id="Ravni poveznik sa strelicom 8" o:spid="_x0000_s1026" type="#_x0000_t32" style="position:absolute;margin-left:313.8pt;margin-top:11.8pt;width:0;height:1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" strokecolor="#0070c0">
                <v:stroke endarrow="block"/>
              </v:shape>
            </w:pict>
          </mc:Fallback>
        </mc:AlternateContent>
      </w:r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                                           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Držao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je u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ruci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uru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koju</w:t>
      </w:r>
      <w:proofErr w:type="spellEnd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 xml:space="preserve"> je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njegov</w:t>
      </w:r>
      <w:proofErr w:type="spellEnd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otac</w:t>
      </w:r>
      <w:proofErr w:type="spellEnd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napravio</w:t>
      </w:r>
      <w:proofErr w:type="spellEnd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 xml:space="preserve"> za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njega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. </w:t>
      </w:r>
    </w:p>
    <w:p w14:paraId="7536664F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lang w:val="en-GB"/>
        </w:rPr>
      </w:pPr>
    </w:p>
    <w:p w14:paraId="42FFD9BD" w14:textId="4F5FFEA0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lang w:val="en-GB"/>
        </w:rPr>
      </w:pPr>
      <w:r w:rsidRPr="00E75417">
        <w:rPr>
          <w:rFonts w:ascii="Times New Roman" w:eastAsia="Calibri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ADBC76" wp14:editId="19438C09">
                <wp:simplePos x="0" y="0"/>
                <wp:positionH relativeFrom="column">
                  <wp:posOffset>3985260</wp:posOffset>
                </wp:positionH>
                <wp:positionV relativeFrom="paragraph">
                  <wp:posOffset>166370</wp:posOffset>
                </wp:positionV>
                <wp:extent cx="0" cy="186690"/>
                <wp:effectExtent l="59055" t="8255" r="55245" b="14605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886E" id="Ravni poveznik sa strelicom 7" o:spid="_x0000_s1026" type="#_x0000_t32" style="position:absolute;margin-left:313.8pt;margin-top:13.1pt;width:0;height:1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" strokecolor="#0070c0">
                <v:stroke endarrow="block"/>
              </v:shape>
            </w:pict>
          </mc:Fallback>
        </mc:AlternateContent>
      </w:r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                                                                                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Držao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je u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ruci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0070C0"/>
          <w:lang w:val="en-GB"/>
        </w:rPr>
        <w:t>darovanu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</w:t>
      </w:r>
      <w:proofErr w:type="spellStart"/>
      <w:r w:rsidRPr="00E75417">
        <w:rPr>
          <w:rFonts w:ascii="Times New Roman" w:eastAsia="Calibri" w:hAnsi="Times New Roman" w:cs="Times New Roman"/>
          <w:noProof w:val="0"/>
          <w:lang w:val="en-GB"/>
        </w:rPr>
        <w:t>uru</w:t>
      </w:r>
      <w:proofErr w:type="spellEnd"/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.  </w:t>
      </w:r>
    </w:p>
    <w:p w14:paraId="6C50F702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lang w:val="en-GB"/>
        </w:rPr>
      </w:pPr>
    </w:p>
    <w:p w14:paraId="7920EF46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  <w:sz w:val="20"/>
          <w:szCs w:val="20"/>
        </w:rPr>
      </w:pPr>
      <w:r w:rsidRPr="00E75417">
        <w:rPr>
          <w:rFonts w:ascii="Times New Roman" w:eastAsia="Calibri" w:hAnsi="Times New Roman" w:cs="Times New Roman"/>
          <w:noProof w:val="0"/>
          <w:lang w:val="en-GB"/>
        </w:rPr>
        <w:t xml:space="preserve">                                                                                                            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7F7F7F"/>
          <w:lang w:val="en-GB"/>
        </w:rPr>
        <w:t>atribut</w:t>
      </w:r>
      <w:proofErr w:type="spellEnd"/>
    </w:p>
    <w:p w14:paraId="7F8851D4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FF7DA8"/>
          <w:sz w:val="20"/>
          <w:szCs w:val="20"/>
        </w:rPr>
      </w:pPr>
    </w:p>
    <w:p w14:paraId="2BB82688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uvrštavanjem se jedna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uvrštava u rečenično ustrojstvo druge</w:t>
      </w:r>
    </w:p>
    <w:p w14:paraId="52AAF444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surečenice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nisu međusobno ravnopravne, nego jedna </w:t>
      </w:r>
      <w:r w:rsidRPr="00E75417">
        <w:rPr>
          <w:rFonts w:ascii="Times New Roman" w:eastAsia="Calibri" w:hAnsi="Times New Roman" w:cs="Times New Roman"/>
          <w:b/>
          <w:bCs/>
          <w:noProof w:val="0"/>
        </w:rPr>
        <w:t>zavisi</w:t>
      </w:r>
      <w:r w:rsidRPr="00E75417">
        <w:rPr>
          <w:rFonts w:ascii="Times New Roman" w:eastAsia="Calibri" w:hAnsi="Times New Roman" w:cs="Times New Roman"/>
          <w:noProof w:val="0"/>
        </w:rPr>
        <w:t xml:space="preserve"> o drugoj</w:t>
      </w:r>
    </w:p>
    <w:p w14:paraId="0369ABC6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2060"/>
        </w:rPr>
      </w:pPr>
      <w:r w:rsidRPr="00E75417">
        <w:rPr>
          <w:rFonts w:ascii="Times New Roman" w:eastAsia="Calibri" w:hAnsi="Times New Roman" w:cs="Times New Roman"/>
          <w:b/>
          <w:bCs/>
          <w:noProof w:val="0"/>
          <w:color w:val="800000"/>
        </w:rPr>
        <w:t>uvrštavanjem</w:t>
      </w:r>
      <w:r w:rsidRPr="00E75417">
        <w:rPr>
          <w:rFonts w:ascii="Times New Roman" w:eastAsia="Calibri" w:hAnsi="Times New Roman" w:cs="Times New Roman"/>
          <w:noProof w:val="0"/>
        </w:rPr>
        <w:t xml:space="preserve"> nastaje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2060"/>
        </w:rPr>
        <w:t>zavisnosložena rečenica</w:t>
      </w:r>
    </w:p>
    <w:p w14:paraId="07EF80F5" w14:textId="77777777" w:rsidR="00E75417" w:rsidRPr="00E75417" w:rsidRDefault="00E75417" w:rsidP="00E75417">
      <w:pPr>
        <w:tabs>
          <w:tab w:val="left" w:pos="1571"/>
        </w:tabs>
        <w:spacing w:after="0" w:line="240" w:lineRule="auto"/>
        <w:ind w:left="852"/>
        <w:rPr>
          <w:rFonts w:ascii="Times New Roman" w:eastAsia="Calibri" w:hAnsi="Times New Roman" w:cs="Times New Roman"/>
          <w:noProof w:val="0"/>
          <w:color w:val="002060"/>
        </w:rPr>
      </w:pPr>
    </w:p>
    <w:p w14:paraId="0A32E90F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206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zavisnu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surečenicu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možemo uvrstiti na mjesto svakoga rečeničnog dijela</w:t>
      </w:r>
    </w:p>
    <w:p w14:paraId="5E23A4D0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206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prema mjestu na koje se uvrštavaju, rečenice dobivaju i ime: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5654"/>
        </w:rPr>
        <w:t>predikatna</w:t>
      </w:r>
      <w:r w:rsidRPr="00E75417">
        <w:rPr>
          <w:rFonts w:ascii="Times New Roman" w:eastAsia="Calibri" w:hAnsi="Times New Roman" w:cs="Times New Roman"/>
          <w:noProof w:val="0"/>
        </w:rPr>
        <w:t xml:space="preserve">,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5654"/>
        </w:rPr>
        <w:t>subjektna</w:t>
      </w:r>
      <w:r w:rsidRPr="00E75417">
        <w:rPr>
          <w:rFonts w:ascii="Times New Roman" w:eastAsia="Calibri" w:hAnsi="Times New Roman" w:cs="Times New Roman"/>
          <w:noProof w:val="0"/>
        </w:rPr>
        <w:t xml:space="preserve">,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5654"/>
        </w:rPr>
        <w:t>objektna</w:t>
      </w:r>
      <w:r w:rsidRPr="00E75417">
        <w:rPr>
          <w:rFonts w:ascii="Times New Roman" w:eastAsia="Calibri" w:hAnsi="Times New Roman" w:cs="Times New Roman"/>
          <w:noProof w:val="0"/>
        </w:rPr>
        <w:t xml:space="preserve">,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5654"/>
        </w:rPr>
        <w:t>atributna</w:t>
      </w:r>
      <w:r w:rsidRPr="00E75417">
        <w:rPr>
          <w:rFonts w:ascii="Times New Roman" w:eastAsia="Calibri" w:hAnsi="Times New Roman" w:cs="Times New Roman"/>
          <w:noProof w:val="0"/>
        </w:rPr>
        <w:t xml:space="preserve">, </w:t>
      </w:r>
      <w:r w:rsidRPr="00E75417">
        <w:rPr>
          <w:rFonts w:ascii="Times New Roman" w:eastAsia="Calibri" w:hAnsi="Times New Roman" w:cs="Times New Roman"/>
          <w:b/>
          <w:bCs/>
          <w:noProof w:val="0"/>
          <w:color w:val="005654"/>
        </w:rPr>
        <w:t>priložna</w:t>
      </w:r>
    </w:p>
    <w:p w14:paraId="18769A87" w14:textId="77777777" w:rsidR="00E75417" w:rsidRPr="00E75417" w:rsidRDefault="00E75417" w:rsidP="00E75417">
      <w:pPr>
        <w:tabs>
          <w:tab w:val="left" w:pos="1571"/>
        </w:tabs>
        <w:spacing w:after="0" w:line="240" w:lineRule="auto"/>
        <w:ind w:left="852"/>
        <w:rPr>
          <w:rFonts w:ascii="Times New Roman" w:eastAsia="Calibri" w:hAnsi="Times New Roman" w:cs="Times New Roman"/>
          <w:noProof w:val="0"/>
          <w:color w:val="002060"/>
        </w:rPr>
      </w:pPr>
    </w:p>
    <w:p w14:paraId="1912F427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2060"/>
        </w:rPr>
      </w:pP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surečenice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u zavisnosloženoj rečenici mogu biti različito poredane. </w:t>
      </w:r>
    </w:p>
    <w:p w14:paraId="072D3E1C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</w:p>
    <w:p w14:paraId="6DB465A7" w14:textId="77777777" w:rsidR="00E75417" w:rsidRPr="00E75417" w:rsidRDefault="00E75417" w:rsidP="00E75417">
      <w:pPr>
        <w:numPr>
          <w:ilvl w:val="0"/>
          <w:numId w:val="47"/>
        </w:numPr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  <w:color w:val="005654"/>
        </w:rPr>
        <w:t>uobičajeni poredak</w:t>
      </w:r>
      <w:r w:rsidRPr="00E75417">
        <w:rPr>
          <w:rFonts w:ascii="Times New Roman" w:eastAsia="Calibri" w:hAnsi="Times New Roman" w:cs="Times New Roman"/>
          <w:noProof w:val="0"/>
        </w:rPr>
        <w:t xml:space="preserve">: prva je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glavna, a druga je zavisna</w:t>
      </w:r>
    </w:p>
    <w:p w14:paraId="3CAC9B53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           G                               </w:t>
      </w:r>
      <w:r w:rsidRPr="00E75417">
        <w:rPr>
          <w:rFonts w:ascii="Times New Roman" w:eastAsia="Calibri" w:hAnsi="Times New Roman" w:cs="Times New Roman"/>
          <w:noProof w:val="0"/>
          <w:color w:val="005654"/>
        </w:rPr>
        <w:t xml:space="preserve"> Z</w:t>
      </w:r>
    </w:p>
    <w:p w14:paraId="44CF891B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Čekao je dolazak zore </w:t>
      </w:r>
      <w:r w:rsidRPr="00E75417">
        <w:rPr>
          <w:rFonts w:ascii="Times New Roman" w:eastAsia="Calibri" w:hAnsi="Times New Roman" w:cs="Times New Roman"/>
          <w:noProof w:val="0"/>
          <w:color w:val="005654"/>
        </w:rPr>
        <w:t>dok su drugi spavali</w:t>
      </w:r>
      <w:r w:rsidRPr="00E75417">
        <w:rPr>
          <w:rFonts w:ascii="Times New Roman" w:eastAsia="Calibri" w:hAnsi="Times New Roman" w:cs="Times New Roman"/>
          <w:noProof w:val="0"/>
        </w:rPr>
        <w:t xml:space="preserve">. </w:t>
      </w:r>
    </w:p>
    <w:p w14:paraId="68CBB55C" w14:textId="77777777" w:rsidR="00E75417" w:rsidRPr="00E75417" w:rsidRDefault="00E75417" w:rsidP="00E75417">
      <w:pPr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</w:rPr>
      </w:pPr>
    </w:p>
    <w:p w14:paraId="69F9817B" w14:textId="77777777" w:rsidR="00E75417" w:rsidRPr="00E75417" w:rsidRDefault="00E75417" w:rsidP="00E75417">
      <w:pPr>
        <w:numPr>
          <w:ilvl w:val="0"/>
          <w:numId w:val="47"/>
        </w:numPr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  <w:color w:val="C45911"/>
        </w:rPr>
        <w:t>inverzija</w:t>
      </w:r>
      <w:r w:rsidRPr="00E75417">
        <w:rPr>
          <w:rFonts w:ascii="Times New Roman" w:eastAsia="Calibri" w:hAnsi="Times New Roman" w:cs="Times New Roman"/>
          <w:noProof w:val="0"/>
        </w:rPr>
        <w:t xml:space="preserve">: obrnuti poredak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– prva je zavisna, a druga glavna </w:t>
      </w:r>
    </w:p>
    <w:p w14:paraId="23E93D94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          </w:t>
      </w:r>
      <w:r w:rsidRPr="00E75417">
        <w:rPr>
          <w:rFonts w:ascii="Times New Roman" w:eastAsia="Calibri" w:hAnsi="Times New Roman" w:cs="Times New Roman"/>
          <w:noProof w:val="0"/>
          <w:color w:val="C45911"/>
        </w:rPr>
        <w:t>Z</w:t>
      </w: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    G</w:t>
      </w:r>
    </w:p>
    <w:p w14:paraId="45EC0DD6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</w:t>
      </w:r>
      <w:r w:rsidRPr="00E75417">
        <w:rPr>
          <w:rFonts w:ascii="Times New Roman" w:eastAsia="Calibri" w:hAnsi="Times New Roman" w:cs="Times New Roman"/>
          <w:noProof w:val="0"/>
          <w:color w:val="C45911"/>
        </w:rPr>
        <w:t>Dok su drugi spavali</w:t>
      </w:r>
      <w:r w:rsidRPr="00E75417">
        <w:rPr>
          <w:rFonts w:ascii="Times New Roman" w:eastAsia="Calibri" w:hAnsi="Times New Roman" w:cs="Times New Roman"/>
          <w:noProof w:val="0"/>
        </w:rPr>
        <w:t xml:space="preserve">, čekao je dolazak zore. </w:t>
      </w:r>
    </w:p>
    <w:p w14:paraId="0BDBB7FE" w14:textId="77777777" w:rsidR="00E75417" w:rsidRPr="00E75417" w:rsidRDefault="00E75417" w:rsidP="00E75417">
      <w:pPr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</w:rPr>
      </w:pPr>
    </w:p>
    <w:p w14:paraId="072E384F" w14:textId="77777777" w:rsidR="00E75417" w:rsidRPr="00E75417" w:rsidRDefault="00E75417" w:rsidP="00E75417">
      <w:pPr>
        <w:numPr>
          <w:ilvl w:val="0"/>
          <w:numId w:val="47"/>
        </w:numPr>
        <w:tabs>
          <w:tab w:val="left" w:pos="1571"/>
        </w:tabs>
        <w:spacing w:after="0" w:line="36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  <w:color w:val="990033"/>
        </w:rPr>
        <w:t xml:space="preserve">umetnuta </w:t>
      </w:r>
      <w:proofErr w:type="spellStart"/>
      <w:r w:rsidRPr="00E75417">
        <w:rPr>
          <w:rFonts w:ascii="Times New Roman" w:eastAsia="Calibri" w:hAnsi="Times New Roman" w:cs="Times New Roman"/>
          <w:noProof w:val="0"/>
          <w:color w:val="990033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: prvi dio glavne – zavisna – drugi dio glavne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surečenice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</w:t>
      </w:r>
    </w:p>
    <w:p w14:paraId="1332E88C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    G                     </w:t>
      </w:r>
      <w:r w:rsidRPr="00E75417">
        <w:rPr>
          <w:rFonts w:ascii="Times New Roman" w:eastAsia="Calibri" w:hAnsi="Times New Roman" w:cs="Times New Roman"/>
          <w:noProof w:val="0"/>
          <w:color w:val="990033"/>
        </w:rPr>
        <w:t>Z</w:t>
      </w:r>
      <w:r w:rsidRPr="00E75417">
        <w:rPr>
          <w:rFonts w:ascii="Times New Roman" w:eastAsia="Calibri" w:hAnsi="Times New Roman" w:cs="Times New Roman"/>
          <w:noProof w:val="0"/>
        </w:rPr>
        <w:t xml:space="preserve">                          G</w:t>
      </w:r>
    </w:p>
    <w:p w14:paraId="230FFF07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                       Čekao je, </w:t>
      </w:r>
      <w:r w:rsidRPr="00E75417">
        <w:rPr>
          <w:rFonts w:ascii="Times New Roman" w:eastAsia="Calibri" w:hAnsi="Times New Roman" w:cs="Times New Roman"/>
          <w:noProof w:val="0"/>
          <w:color w:val="990033"/>
        </w:rPr>
        <w:t>dok su drugi spavali</w:t>
      </w:r>
      <w:r w:rsidRPr="00E75417">
        <w:rPr>
          <w:rFonts w:ascii="Times New Roman" w:eastAsia="Calibri" w:hAnsi="Times New Roman" w:cs="Times New Roman"/>
          <w:noProof w:val="0"/>
        </w:rPr>
        <w:t xml:space="preserve">, dolazak zore. </w:t>
      </w:r>
    </w:p>
    <w:p w14:paraId="37B783EA" w14:textId="77777777" w:rsidR="00E75417" w:rsidRPr="00E75417" w:rsidRDefault="00E75417" w:rsidP="00E75417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</w:p>
    <w:p w14:paraId="164C6FB8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u zavisnosloženim se rečenicama zarez ne piše osim kad su u inverziji ili kad je zavisna </w:t>
      </w:r>
      <w:proofErr w:type="spellStart"/>
      <w:r w:rsidRPr="00E75417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E75417">
        <w:rPr>
          <w:rFonts w:ascii="Times New Roman" w:eastAsia="Calibri" w:hAnsi="Times New Roman" w:cs="Times New Roman"/>
          <w:noProof w:val="0"/>
        </w:rPr>
        <w:t xml:space="preserve"> u-metnuta u glavnu</w:t>
      </w:r>
    </w:p>
    <w:p w14:paraId="0D6692CE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>zavisnosložene rečenice nemaju svoje tipične veznike kao što ih imaju nezavisnosložene rečenice</w:t>
      </w:r>
    </w:p>
    <w:p w14:paraId="331A9BB7" w14:textId="77777777" w:rsidR="00E75417" w:rsidRPr="00E75417" w:rsidRDefault="00E75417" w:rsidP="00E75417">
      <w:pPr>
        <w:numPr>
          <w:ilvl w:val="0"/>
          <w:numId w:val="48"/>
        </w:num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E75417">
        <w:rPr>
          <w:rFonts w:ascii="Times New Roman" w:eastAsia="Calibri" w:hAnsi="Times New Roman" w:cs="Times New Roman"/>
          <w:noProof w:val="0"/>
        </w:rPr>
        <w:t xml:space="preserve">kao veznici u zavisnosloženim rečenicama mogu služiti različite vrste riječi: </w:t>
      </w:r>
      <w:r w:rsidRPr="00E75417">
        <w:rPr>
          <w:rFonts w:ascii="Times New Roman" w:eastAsia="Calibri" w:hAnsi="Times New Roman" w:cs="Times New Roman"/>
          <w:b/>
          <w:bCs/>
          <w:i/>
          <w:iCs/>
          <w:noProof w:val="0"/>
        </w:rPr>
        <w:t>veznici, prilozi, zamjenice i veznički skupovi</w:t>
      </w:r>
    </w:p>
    <w:p w14:paraId="01CB99CD" w14:textId="77777777" w:rsidR="00E75417" w:rsidRDefault="00E75417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E06CA4A" w14:textId="158B6E73" w:rsidR="00CE420C" w:rsidRDefault="00CE420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D8FE897" w14:textId="1A02CE43" w:rsidR="00F31598" w:rsidRDefault="00F31598" w:rsidP="00F31598">
      <w:pPr>
        <w:pStyle w:val="Bezprored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78AFA5B8" w14:textId="05758BB1" w:rsidR="00E75417" w:rsidRDefault="00E75417" w:rsidP="00E75417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097CC4EB" w14:textId="18DEC636" w:rsidR="00E75417" w:rsidRDefault="00E75417" w:rsidP="00E75417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Svoje znanje o zavisnosloženoj rečenici provjeri rješavanjem kviza koji se nalazi na sljedećoj poveznici: </w:t>
      </w:r>
    </w:p>
    <w:p w14:paraId="365734C6" w14:textId="77777777" w:rsidR="00E75417" w:rsidRPr="00E75417" w:rsidRDefault="00E75417" w:rsidP="00E75417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4DAD918" w14:textId="3E173218" w:rsidR="00F31598" w:rsidRDefault="00FB3670" w:rsidP="00F31598">
      <w:pPr>
        <w:pStyle w:val="Bezproreda"/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1" w:history="1">
        <w:r w:rsidR="00701D36" w:rsidRPr="00F42B38">
          <w:rPr>
            <w:rStyle w:val="Hiperveza"/>
            <w:rFonts w:ascii="Source Sans Pro" w:hAnsi="Source Sans Pro"/>
            <w:shd w:val="clear" w:color="auto" w:fill="FFFFFF"/>
          </w:rPr>
          <w:t>https://view.genial.ly/5e52f322aedfb7101a128565/game-zavisnoslozene-recenice-uvod</w:t>
        </w:r>
      </w:hyperlink>
    </w:p>
    <w:p w14:paraId="3B0BA1D9" w14:textId="740B3561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F3159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2CE96812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E75417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F202E0">
        <w:rPr>
          <w:rFonts w:ascii="Times New Roman" w:hAnsi="Times New Roman" w:cs="Times New Roman"/>
          <w:i/>
          <w:iCs/>
          <w:sz w:val="24"/>
          <w:szCs w:val="24"/>
        </w:rPr>
        <w:t>avisnosložena</w:t>
      </w:r>
      <w:r w:rsidR="00D76E66">
        <w:rPr>
          <w:rFonts w:ascii="Times New Roman" w:hAnsi="Times New Roman" w:cs="Times New Roman"/>
          <w:i/>
          <w:iCs/>
          <w:sz w:val="24"/>
          <w:szCs w:val="24"/>
        </w:rPr>
        <w:t xml:space="preserve"> rečenica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75417">
        <w:rPr>
          <w:rFonts w:ascii="Times New Roman" w:hAnsi="Times New Roman" w:cs="Times New Roman"/>
          <w:sz w:val="24"/>
          <w:szCs w:val="24"/>
        </w:rPr>
        <w:t>86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75417">
        <w:rPr>
          <w:rFonts w:ascii="Times New Roman" w:hAnsi="Times New Roman" w:cs="Times New Roman"/>
          <w:sz w:val="24"/>
          <w:szCs w:val="24"/>
        </w:rPr>
        <w:t>90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5E0C4BB0" w14:textId="18C08E22" w:rsidR="008A5BC1" w:rsidRDefault="008A5BC1" w:rsidP="00094D7A">
      <w:pPr>
        <w:rPr>
          <w:rFonts w:ascii="Times New Roman" w:hAnsi="Times New Roman" w:cs="Times New Roman"/>
          <w:sz w:val="24"/>
          <w:szCs w:val="24"/>
        </w:rPr>
      </w:pPr>
    </w:p>
    <w:p w14:paraId="2E19771C" w14:textId="16578353" w:rsidR="008A5BC1" w:rsidRPr="008A5BC1" w:rsidRDefault="008A5BC1" w:rsidP="008A5BC1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4355FDB2" w14:textId="469F77FC" w:rsidR="00094D7A" w:rsidRPr="00E75417" w:rsidRDefault="00094D7A" w:rsidP="00E75417"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1F908" w14:textId="40D4BD33" w:rsidR="00E75417" w:rsidRDefault="00C82F76" w:rsidP="00E167C5">
      <w:pPr>
        <w:spacing w:line="360" w:lineRule="auto"/>
        <w:rPr>
          <w:sz w:val="24"/>
          <w:szCs w:val="24"/>
        </w:rPr>
      </w:pPr>
      <w:r w:rsidRPr="00C82F76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Na poveznici</w:t>
      </w:r>
      <w:r w:rsidR="00E75417">
        <w:rPr>
          <w:sz w:val="24"/>
          <w:szCs w:val="24"/>
        </w:rPr>
        <w:t xml:space="preserve">: </w:t>
      </w:r>
      <w:hyperlink r:id="rId12" w:history="1">
        <w:r w:rsidR="00E75417" w:rsidRPr="00F42B38">
          <w:rPr>
            <w:rStyle w:val="Hiperveza"/>
            <w:rFonts w:ascii="Times New Roman" w:eastAsia="Calibri" w:hAnsi="Times New Roman" w:cs="Times New Roman"/>
            <w:noProof w:val="0"/>
          </w:rPr>
          <w:t>https://www.e-sfera.hr/dodatni-digitalni-sadrzaji/c6448d00-6bd5-403d-94e5-f148a2aa648b/</w:t>
        </w:r>
      </w:hyperlink>
    </w:p>
    <w:p w14:paraId="3B60AE54" w14:textId="64A3A82A" w:rsidR="00295B3D" w:rsidRDefault="00C82F76" w:rsidP="008A5BC1">
      <w:pPr>
        <w:spacing w:line="360" w:lineRule="auto"/>
        <w:rPr>
          <w:rFonts w:ascii="Times New Roman" w:hAnsi="Times New Roman"/>
          <w:sz w:val="24"/>
          <w:szCs w:val="24"/>
        </w:rPr>
      </w:pPr>
      <w:r w:rsidRPr="00C82F76">
        <w:rPr>
          <w:rFonts w:ascii="Times New Roman" w:hAnsi="Times New Roman"/>
          <w:sz w:val="24"/>
          <w:szCs w:val="24"/>
        </w:rPr>
        <w:lastRenderedPageBreak/>
        <w:t xml:space="preserve">u rubrici </w:t>
      </w:r>
      <w:r w:rsidRPr="00C82F76">
        <w:rPr>
          <w:rFonts w:ascii="Times New Roman" w:hAnsi="Times New Roman"/>
          <w:i/>
          <w:sz w:val="24"/>
          <w:szCs w:val="24"/>
        </w:rPr>
        <w:t>Istražujem i otkrivam</w:t>
      </w:r>
      <w:r w:rsidRPr="00C82F76">
        <w:rPr>
          <w:rFonts w:ascii="Times New Roman" w:hAnsi="Times New Roman"/>
          <w:sz w:val="24"/>
          <w:szCs w:val="24"/>
        </w:rPr>
        <w:t xml:space="preserve"> </w:t>
      </w:r>
      <w:r w:rsidR="00E75417">
        <w:rPr>
          <w:rFonts w:ascii="Times New Roman" w:hAnsi="Times New Roman"/>
          <w:sz w:val="24"/>
          <w:szCs w:val="24"/>
        </w:rPr>
        <w:t>nalaze se dva zadataka</w:t>
      </w:r>
      <w:r w:rsidRPr="00C82F76">
        <w:rPr>
          <w:rFonts w:ascii="Times New Roman" w:hAnsi="Times New Roman"/>
          <w:sz w:val="24"/>
          <w:szCs w:val="24"/>
        </w:rPr>
        <w:t xml:space="preserve">. </w:t>
      </w:r>
      <w:r w:rsidR="00E75417">
        <w:rPr>
          <w:rFonts w:ascii="Times New Roman" w:hAnsi="Times New Roman"/>
          <w:sz w:val="24"/>
          <w:szCs w:val="24"/>
        </w:rPr>
        <w:t xml:space="preserve">Odaberi jedan zadatak i riješi ga u bilježnicu. </w:t>
      </w:r>
    </w:p>
    <w:p w14:paraId="75773124" w14:textId="77777777" w:rsidR="005E4F37" w:rsidRDefault="005E4F37" w:rsidP="008A5BC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3E4D59E" w14:textId="305D38E1" w:rsidR="00CD51A9" w:rsidRDefault="005E4F37" w:rsidP="00CD51A9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</w:t>
      </w:r>
      <w:r w:rsidR="00CD51A9">
        <w:rPr>
          <w:rFonts w:ascii="Times New Roman" w:hAnsi="Times New Roman"/>
          <w:b/>
          <w:bCs/>
          <w:sz w:val="24"/>
          <w:szCs w:val="24"/>
        </w:rPr>
        <w:t>ktivnost</w:t>
      </w:r>
    </w:p>
    <w:p w14:paraId="4670901D" w14:textId="77777777" w:rsidR="005E4F37" w:rsidRDefault="005E4F37" w:rsidP="005E4F37">
      <w:pPr>
        <w:pStyle w:val="Odlomakpopis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474AF40" w14:textId="78A522C4" w:rsidR="00CD18C5" w:rsidRDefault="00CD18C5" w:rsidP="00647E2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 bi mogao sutra otići iz svoje rodne kuće, što bi ponio sa sobom? Koje stvari, koja sjećanja, koje osjećaje? Pripremi i održi jednominutni govor o tome. </w:t>
      </w:r>
    </w:p>
    <w:p w14:paraId="1C555F3D" w14:textId="1DE7109A" w:rsidR="00647E23" w:rsidRDefault="00647E23" w:rsidP="00647E2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Svoj govor snimi u alatu Vocaroo (</w:t>
      </w:r>
      <w:hyperlink r:id="rId13" w:history="1">
        <w:r w:rsidRPr="00CC784B">
          <w:rPr>
            <w:rStyle w:val="Hiperveza"/>
            <w:rFonts w:ascii="Times New Roman" w:hAnsi="Times New Roman"/>
            <w:sz w:val="24"/>
            <w:szCs w:val="24"/>
          </w:rPr>
          <w:t>https://vocaroo.com</w:t>
        </w:r>
      </w:hyperlink>
      <w:r>
        <w:rPr>
          <w:rFonts w:ascii="Times New Roman" w:hAnsi="Times New Roman"/>
          <w:sz w:val="24"/>
          <w:szCs w:val="24"/>
        </w:rPr>
        <w:t xml:space="preserve">). </w:t>
      </w:r>
    </w:p>
    <w:p w14:paraId="49E4BEA1" w14:textId="3E252281" w:rsidR="00647E23" w:rsidRPr="00647E23" w:rsidRDefault="00647E23" w:rsidP="00647E2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Poslušaj govore nekoliko učenika iz razreda i tim istim učenicima pošalji svoj govor. Ocijeni govore svojih prijatelja iz razreda. </w:t>
      </w:r>
    </w:p>
    <w:p w14:paraId="73C1569D" w14:textId="77777777" w:rsidR="005E4F37" w:rsidRPr="008C4261" w:rsidRDefault="005E4F37" w:rsidP="008A5BC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F31598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6B3A4C5" w14:textId="5789E142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27D8A7A1" w14:textId="3F92B1C1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01912" w14:textId="5DFE7CA2" w:rsidR="000F710D" w:rsidRPr="000F710D" w:rsidRDefault="00CD18C5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5D1BD90B" wp14:editId="549AC45D">
            <wp:simplePos x="0" y="0"/>
            <wp:positionH relativeFrom="column">
              <wp:posOffset>8255</wp:posOffset>
            </wp:positionH>
            <wp:positionV relativeFrom="paragraph">
              <wp:posOffset>132715</wp:posOffset>
            </wp:positionV>
            <wp:extent cx="5245100" cy="3538220"/>
            <wp:effectExtent l="19050" t="19050" r="50800" b="62230"/>
            <wp:wrapTight wrapText="bothSides">
              <wp:wrapPolygon edited="0">
                <wp:start x="-78" y="-116"/>
                <wp:lineTo x="-78" y="21864"/>
                <wp:lineTo x="21731" y="21864"/>
                <wp:lineTo x="21731" y="-116"/>
                <wp:lineTo x="-78" y="-116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5382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A97E7" w14:textId="77777777" w:rsidR="00FB3670" w:rsidRDefault="00FB3670" w:rsidP="0069220A">
      <w:pPr>
        <w:spacing w:after="0" w:line="240" w:lineRule="auto"/>
      </w:pPr>
      <w:r>
        <w:separator/>
      </w:r>
    </w:p>
  </w:endnote>
  <w:endnote w:type="continuationSeparator" w:id="0">
    <w:p w14:paraId="1AEE0B52" w14:textId="77777777" w:rsidR="00FB3670" w:rsidRDefault="00FB3670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B5784" w14:textId="77777777" w:rsidR="00FB3670" w:rsidRDefault="00FB3670" w:rsidP="0069220A">
      <w:pPr>
        <w:spacing w:after="0" w:line="240" w:lineRule="auto"/>
      </w:pPr>
      <w:r>
        <w:separator/>
      </w:r>
    </w:p>
  </w:footnote>
  <w:footnote w:type="continuationSeparator" w:id="0">
    <w:p w14:paraId="6BCE0F91" w14:textId="77777777" w:rsidR="00FB3670" w:rsidRDefault="00FB3670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868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space"/>
      <w:lvlText w:val=""/>
      <w:lvlJc w:val="left"/>
      <w:pPr>
        <w:tabs>
          <w:tab w:val="num" w:pos="0"/>
        </w:tabs>
        <w:ind w:left="1070" w:hanging="360"/>
      </w:pPr>
      <w:rPr>
        <w:rFonts w:ascii="Wingdings" w:hAnsi="Wingdings" w:cs="Times New Roman" w:hint="default"/>
        <w:lang w:val="hr-HR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339966"/>
        <w:sz w:val="18"/>
        <w:szCs w:val="18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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</w:abstractNum>
  <w:abstractNum w:abstractNumId="3" w15:restartNumberingAfterBreak="0">
    <w:nsid w:val="00000004"/>
    <w:multiLevelType w:val="singleLevel"/>
    <w:tmpl w:val="35ECFB6E"/>
    <w:name w:val="WW8Num4"/>
    <w:lvl w:ilvl="0">
      <w:start w:val="1"/>
      <w:numFmt w:val="bullet"/>
      <w:suff w:val="space"/>
      <w:lvlText w:val=""/>
      <w:lvlJc w:val="left"/>
      <w:pPr>
        <w:tabs>
          <w:tab w:val="num" w:pos="3119"/>
        </w:tabs>
        <w:ind w:left="4471" w:hanging="360"/>
      </w:pPr>
      <w:rPr>
        <w:rFonts w:ascii="Wingdings" w:hAnsi="Wingdings" w:cs="Wingdings" w:hint="default"/>
        <w:color w:val="F4B083" w:themeColor="accent2" w:themeTint="99"/>
        <w:sz w:val="18"/>
        <w:szCs w:val="18"/>
        <w:lang w:val="hr-HR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1352" w:hanging="360"/>
      </w:pPr>
      <w:rPr>
        <w:rFonts w:ascii="Wingdings" w:hAnsi="Wingdings" w:cs="Wingdings" w:hint="default"/>
        <w:color w:val="34164A"/>
        <w:sz w:val="18"/>
        <w:szCs w:val="18"/>
        <w:lang w:val="hr-HR"/>
      </w:rPr>
    </w:lvl>
  </w:abstractNum>
  <w:abstractNum w:abstractNumId="5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EA64B7"/>
    <w:multiLevelType w:val="hybridMultilevel"/>
    <w:tmpl w:val="0F2A08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050339"/>
    <w:multiLevelType w:val="hybridMultilevel"/>
    <w:tmpl w:val="7F2C38EC"/>
    <w:lvl w:ilvl="0" w:tplc="8BD63C0C">
      <w:start w:val="1"/>
      <w:numFmt w:val="bullet"/>
      <w:suff w:val="space"/>
      <w:lvlText w:val=""/>
      <w:lvlJc w:val="left"/>
      <w:pPr>
        <w:ind w:left="1352" w:hanging="360"/>
      </w:pPr>
      <w:rPr>
        <w:rFonts w:ascii="Wingdings" w:hAnsi="Wingdings" w:hint="default"/>
        <w:color w:val="34164A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44C94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33C90"/>
    <w:multiLevelType w:val="hybridMultilevel"/>
    <w:tmpl w:val="336E81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16" w15:restartNumberingAfterBreak="0">
    <w:nsid w:val="296719DA"/>
    <w:multiLevelType w:val="hybridMultilevel"/>
    <w:tmpl w:val="07EE96C6"/>
    <w:lvl w:ilvl="0" w:tplc="8BD63C0C">
      <w:start w:val="1"/>
      <w:numFmt w:val="bullet"/>
      <w:suff w:val="space"/>
      <w:lvlText w:val=""/>
      <w:lvlJc w:val="left"/>
      <w:pPr>
        <w:ind w:left="1352" w:hanging="360"/>
      </w:pPr>
      <w:rPr>
        <w:rFonts w:ascii="Wingdings" w:hAnsi="Wingdings" w:hint="default"/>
        <w:color w:val="34164A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1F5D16"/>
    <w:multiLevelType w:val="hybridMultilevel"/>
    <w:tmpl w:val="34400134"/>
    <w:lvl w:ilvl="0" w:tplc="1CF2B1CC">
      <w:start w:val="2"/>
      <w:numFmt w:val="bullet"/>
      <w:suff w:val="space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F91146"/>
    <w:multiLevelType w:val="hybridMultilevel"/>
    <w:tmpl w:val="3D44E538"/>
    <w:lvl w:ilvl="0" w:tplc="259ADC50">
      <w:start w:val="1"/>
      <w:numFmt w:val="bullet"/>
      <w:suff w:val="space"/>
      <w:lvlText w:val=""/>
      <w:lvlJc w:val="left"/>
      <w:pPr>
        <w:ind w:left="852" w:hanging="360"/>
      </w:pPr>
      <w:rPr>
        <w:rFonts w:ascii="Wingdings" w:hAnsi="Wingdings" w:hint="default"/>
        <w:color w:val="800000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0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4622B6"/>
    <w:multiLevelType w:val="hybridMultilevel"/>
    <w:tmpl w:val="19C6271A"/>
    <w:lvl w:ilvl="0" w:tplc="E2C689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3"/>
  </w:num>
  <w:num w:numId="3">
    <w:abstractNumId w:val="15"/>
  </w:num>
  <w:num w:numId="4">
    <w:abstractNumId w:val="17"/>
  </w:num>
  <w:num w:numId="5">
    <w:abstractNumId w:val="27"/>
  </w:num>
  <w:num w:numId="6">
    <w:abstractNumId w:val="21"/>
  </w:num>
  <w:num w:numId="7">
    <w:abstractNumId w:val="46"/>
  </w:num>
  <w:num w:numId="8">
    <w:abstractNumId w:val="44"/>
  </w:num>
  <w:num w:numId="9">
    <w:abstractNumId w:val="41"/>
  </w:num>
  <w:num w:numId="10">
    <w:abstractNumId w:val="6"/>
  </w:num>
  <w:num w:numId="11">
    <w:abstractNumId w:val="39"/>
  </w:num>
  <w:num w:numId="12">
    <w:abstractNumId w:val="36"/>
  </w:num>
  <w:num w:numId="13">
    <w:abstractNumId w:val="19"/>
  </w:num>
  <w:num w:numId="14">
    <w:abstractNumId w:val="7"/>
  </w:num>
  <w:num w:numId="15">
    <w:abstractNumId w:val="22"/>
  </w:num>
  <w:num w:numId="16">
    <w:abstractNumId w:val="37"/>
  </w:num>
  <w:num w:numId="17">
    <w:abstractNumId w:val="5"/>
  </w:num>
  <w:num w:numId="18">
    <w:abstractNumId w:val="28"/>
  </w:num>
  <w:num w:numId="19">
    <w:abstractNumId w:val="30"/>
  </w:num>
  <w:num w:numId="20">
    <w:abstractNumId w:val="18"/>
  </w:num>
  <w:num w:numId="21">
    <w:abstractNumId w:val="13"/>
  </w:num>
  <w:num w:numId="22">
    <w:abstractNumId w:val="34"/>
  </w:num>
  <w:num w:numId="23">
    <w:abstractNumId w:val="15"/>
  </w:num>
  <w:num w:numId="24">
    <w:abstractNumId w:val="40"/>
  </w:num>
  <w:num w:numId="25">
    <w:abstractNumId w:val="26"/>
  </w:num>
  <w:num w:numId="26">
    <w:abstractNumId w:val="14"/>
  </w:num>
  <w:num w:numId="27">
    <w:abstractNumId w:val="12"/>
  </w:num>
  <w:num w:numId="28">
    <w:abstractNumId w:val="38"/>
  </w:num>
  <w:num w:numId="29">
    <w:abstractNumId w:val="29"/>
  </w:num>
  <w:num w:numId="30">
    <w:abstractNumId w:val="35"/>
  </w:num>
  <w:num w:numId="31">
    <w:abstractNumId w:val="31"/>
  </w:num>
  <w:num w:numId="32">
    <w:abstractNumId w:val="25"/>
  </w:num>
  <w:num w:numId="33">
    <w:abstractNumId w:val="9"/>
  </w:num>
  <w:num w:numId="34">
    <w:abstractNumId w:val="24"/>
  </w:num>
  <w:num w:numId="35">
    <w:abstractNumId w:val="23"/>
  </w:num>
  <w:num w:numId="36">
    <w:abstractNumId w:val="45"/>
  </w:num>
  <w:num w:numId="37">
    <w:abstractNumId w:val="2"/>
  </w:num>
  <w:num w:numId="38">
    <w:abstractNumId w:val="0"/>
  </w:num>
  <w:num w:numId="39">
    <w:abstractNumId w:val="3"/>
  </w:num>
  <w:num w:numId="40">
    <w:abstractNumId w:val="42"/>
  </w:num>
  <w:num w:numId="41">
    <w:abstractNumId w:val="11"/>
  </w:num>
  <w:num w:numId="42">
    <w:abstractNumId w:val="1"/>
  </w:num>
  <w:num w:numId="43">
    <w:abstractNumId w:val="4"/>
  </w:num>
  <w:num w:numId="44">
    <w:abstractNumId w:val="16"/>
  </w:num>
  <w:num w:numId="45">
    <w:abstractNumId w:val="10"/>
  </w:num>
  <w:num w:numId="46">
    <w:abstractNumId w:val="8"/>
  </w:num>
  <w:num w:numId="47">
    <w:abstractNumId w:val="32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2684E"/>
    <w:rsid w:val="002321CA"/>
    <w:rsid w:val="00252B5A"/>
    <w:rsid w:val="0026034A"/>
    <w:rsid w:val="002859A6"/>
    <w:rsid w:val="00295B3D"/>
    <w:rsid w:val="002A3A7A"/>
    <w:rsid w:val="002A76C6"/>
    <w:rsid w:val="002C2905"/>
    <w:rsid w:val="00307F43"/>
    <w:rsid w:val="00315E03"/>
    <w:rsid w:val="00330071"/>
    <w:rsid w:val="0035234F"/>
    <w:rsid w:val="0038319F"/>
    <w:rsid w:val="00386477"/>
    <w:rsid w:val="00392BF7"/>
    <w:rsid w:val="003A3686"/>
    <w:rsid w:val="003C3316"/>
    <w:rsid w:val="003D20BD"/>
    <w:rsid w:val="003D7D09"/>
    <w:rsid w:val="003E4839"/>
    <w:rsid w:val="004130D7"/>
    <w:rsid w:val="00424719"/>
    <w:rsid w:val="00444645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97129"/>
    <w:rsid w:val="005A042E"/>
    <w:rsid w:val="005B18F2"/>
    <w:rsid w:val="005D32F1"/>
    <w:rsid w:val="005E4F37"/>
    <w:rsid w:val="0060091B"/>
    <w:rsid w:val="0062616E"/>
    <w:rsid w:val="00643B4B"/>
    <w:rsid w:val="00647E23"/>
    <w:rsid w:val="0069220A"/>
    <w:rsid w:val="006B029E"/>
    <w:rsid w:val="006D0F4A"/>
    <w:rsid w:val="006D424D"/>
    <w:rsid w:val="006F0208"/>
    <w:rsid w:val="00701D36"/>
    <w:rsid w:val="00705993"/>
    <w:rsid w:val="00711CB4"/>
    <w:rsid w:val="00722174"/>
    <w:rsid w:val="007623BA"/>
    <w:rsid w:val="00796889"/>
    <w:rsid w:val="007B2ACB"/>
    <w:rsid w:val="007B4909"/>
    <w:rsid w:val="007B6D5A"/>
    <w:rsid w:val="007C7386"/>
    <w:rsid w:val="007D10A7"/>
    <w:rsid w:val="007D15FC"/>
    <w:rsid w:val="007E08CD"/>
    <w:rsid w:val="00812B37"/>
    <w:rsid w:val="00823E56"/>
    <w:rsid w:val="00827956"/>
    <w:rsid w:val="0085680C"/>
    <w:rsid w:val="00865F27"/>
    <w:rsid w:val="00887122"/>
    <w:rsid w:val="008A517C"/>
    <w:rsid w:val="008A5BC1"/>
    <w:rsid w:val="008B589C"/>
    <w:rsid w:val="008C4261"/>
    <w:rsid w:val="008D5321"/>
    <w:rsid w:val="008D7237"/>
    <w:rsid w:val="00926167"/>
    <w:rsid w:val="0094154B"/>
    <w:rsid w:val="00946E50"/>
    <w:rsid w:val="00951D38"/>
    <w:rsid w:val="009811B1"/>
    <w:rsid w:val="00992D70"/>
    <w:rsid w:val="0099516A"/>
    <w:rsid w:val="009D09D8"/>
    <w:rsid w:val="009F0F6D"/>
    <w:rsid w:val="00A05652"/>
    <w:rsid w:val="00A4713B"/>
    <w:rsid w:val="00A64D3D"/>
    <w:rsid w:val="00A91F01"/>
    <w:rsid w:val="00AB0B85"/>
    <w:rsid w:val="00AB583F"/>
    <w:rsid w:val="00AC13AE"/>
    <w:rsid w:val="00AD0D3C"/>
    <w:rsid w:val="00AD2533"/>
    <w:rsid w:val="00AF1668"/>
    <w:rsid w:val="00B00577"/>
    <w:rsid w:val="00B51483"/>
    <w:rsid w:val="00B553D7"/>
    <w:rsid w:val="00B56B04"/>
    <w:rsid w:val="00B61E94"/>
    <w:rsid w:val="00B74EAB"/>
    <w:rsid w:val="00B929E5"/>
    <w:rsid w:val="00BA6C0F"/>
    <w:rsid w:val="00BB022B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2F76"/>
    <w:rsid w:val="00C836BB"/>
    <w:rsid w:val="00C97128"/>
    <w:rsid w:val="00CB56D4"/>
    <w:rsid w:val="00CC3732"/>
    <w:rsid w:val="00CD18C5"/>
    <w:rsid w:val="00CD51A9"/>
    <w:rsid w:val="00CE420C"/>
    <w:rsid w:val="00D04134"/>
    <w:rsid w:val="00D07A5F"/>
    <w:rsid w:val="00D11D85"/>
    <w:rsid w:val="00D31881"/>
    <w:rsid w:val="00D43D9C"/>
    <w:rsid w:val="00D44E7E"/>
    <w:rsid w:val="00D52C06"/>
    <w:rsid w:val="00D76E66"/>
    <w:rsid w:val="00D840EB"/>
    <w:rsid w:val="00D90F96"/>
    <w:rsid w:val="00DC791C"/>
    <w:rsid w:val="00DE6800"/>
    <w:rsid w:val="00DF53FC"/>
    <w:rsid w:val="00E167C5"/>
    <w:rsid w:val="00E300E7"/>
    <w:rsid w:val="00E632CF"/>
    <w:rsid w:val="00E720B6"/>
    <w:rsid w:val="00E75417"/>
    <w:rsid w:val="00E9262A"/>
    <w:rsid w:val="00EB1C7E"/>
    <w:rsid w:val="00EB3BE5"/>
    <w:rsid w:val="00EB58F4"/>
    <w:rsid w:val="00EE5AA0"/>
    <w:rsid w:val="00F05052"/>
    <w:rsid w:val="00F1488C"/>
    <w:rsid w:val="00F202E0"/>
    <w:rsid w:val="00F31598"/>
    <w:rsid w:val="00F67E46"/>
    <w:rsid w:val="00F82003"/>
    <w:rsid w:val="00F9126D"/>
    <w:rsid w:val="00FB3670"/>
    <w:rsid w:val="00FE0605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  <w:style w:type="character" w:customStyle="1" w:styleId="WW8Num3z0">
    <w:name w:val="WW8Num3z0"/>
    <w:rsid w:val="00A05652"/>
    <w:rPr>
      <w:rFonts w:ascii="Times New Roman" w:hAnsi="Times New Roman" w:cs="Times New Roman" w:hint="defaul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ocar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e-sfera.hr/dodatni-digitalni-sadrzaji/c6448d00-6bd5-403d-94e5-f148a2aa648b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52f322aedfb7101a128565/game-zavisnoslozene-recenice-uvod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115</cp:revision>
  <dcterms:created xsi:type="dcterms:W3CDTF">2020-05-17T11:00:00Z</dcterms:created>
  <dcterms:modified xsi:type="dcterms:W3CDTF">2022-03-08T13:42:00Z</dcterms:modified>
</cp:coreProperties>
</file>